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6EEBABA7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0CD2F31A" w14:textId="135C1850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1DBE2219" w14:textId="3ACF9FC5" w:rsidR="00053FC6" w:rsidRDefault="00053FC6" w:rsidP="00053FC6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Allegato A</w:t>
      </w:r>
    </w:p>
    <w:p w14:paraId="7B1E0D79" w14:textId="7AC2C9A1" w:rsidR="00BE2A73" w:rsidRDefault="00053FC6" w:rsidP="00BE2A73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Al Dirigente Scolastico</w:t>
      </w:r>
      <w:r w:rsidR="00BE2A73">
        <w:rPr>
          <w:rFonts w:asciiTheme="minorHAnsi" w:hAnsiTheme="minorHAnsi"/>
          <w:sz w:val="24"/>
          <w:szCs w:val="24"/>
        </w:rPr>
        <w:t xml:space="preserve"> </w:t>
      </w:r>
    </w:p>
    <w:p w14:paraId="63A54A35" w14:textId="77777777" w:rsidR="00BE2A73" w:rsidRDefault="00BE2A73" w:rsidP="00BE2A73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7D8979E6" w14:textId="1C8A2539" w:rsidR="00767F4A" w:rsidRPr="00390F4C" w:rsidRDefault="00053FC6" w:rsidP="00053FC6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390F4C">
        <w:rPr>
          <w:rFonts w:asciiTheme="minorHAnsi" w:hAnsiTheme="minorHAnsi" w:cstheme="minorHAnsi"/>
          <w:i/>
          <w:iCs/>
          <w:sz w:val="24"/>
          <w:szCs w:val="24"/>
        </w:rPr>
        <w:t>OGGETTO: ADESIONE ALLA MANIFESTAZIONE DI INTERESSE DI CUI AL PROT. _______ DEL _______</w:t>
      </w:r>
    </w:p>
    <w:p w14:paraId="2289F167" w14:textId="77777777" w:rsidR="00053FC6" w:rsidRPr="00390F4C" w:rsidRDefault="00536955" w:rsidP="00053FC6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390F4C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472BDFC4" w14:textId="471905B3" w:rsidR="00053FC6" w:rsidRPr="00390F4C" w:rsidRDefault="00053FC6" w:rsidP="00390F4C">
      <w:pPr>
        <w:ind w:left="1" w:right="447"/>
        <w:jc w:val="both"/>
        <w:rPr>
          <w:rFonts w:asciiTheme="minorHAnsi" w:hAnsiTheme="minorHAnsi" w:cstheme="minorHAnsi"/>
          <w:b/>
          <w:bCs/>
          <w:sz w:val="24"/>
        </w:rPr>
      </w:pPr>
      <w:r w:rsidRPr="00390F4C">
        <w:rPr>
          <w:rFonts w:asciiTheme="minorHAnsi" w:hAnsiTheme="minorHAnsi" w:cstheme="minorHAnsi"/>
          <w:b/>
          <w:bCs/>
          <w:sz w:val="24"/>
          <w:szCs w:val="24"/>
        </w:rPr>
        <w:t>Titolo: Orientarsi al futuro</w:t>
      </w:r>
      <w:r w:rsidRPr="00390F4C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 xml:space="preserve"> - </w:t>
      </w:r>
      <w:r w:rsidR="00390F4C" w:rsidRPr="00390F4C">
        <w:rPr>
          <w:rFonts w:asciiTheme="minorHAnsi" w:hAnsiTheme="minorHAnsi" w:cstheme="minorHAnsi"/>
          <w:b/>
          <w:bCs/>
          <w:sz w:val="24"/>
        </w:rPr>
        <w:t xml:space="preserve">CNP: 10.1.6A-FDRPOC-LO-2024-12 </w:t>
      </w:r>
      <w:r w:rsidR="00390F4C" w:rsidRPr="00390F4C">
        <w:rPr>
          <w:rFonts w:asciiTheme="minorHAnsi" w:hAnsiTheme="minorHAnsi" w:cstheme="minorHAnsi"/>
          <w:b/>
          <w:bCs/>
          <w:sz w:val="24"/>
        </w:rPr>
        <w:t xml:space="preserve">- </w:t>
      </w:r>
      <w:r w:rsidR="00BE2A73" w:rsidRPr="00390F4C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 xml:space="preserve">CUP: </w:t>
      </w:r>
      <w:r w:rsidR="00BE2A73" w:rsidRPr="00390F4C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 w:bidi="it-IT"/>
        </w:rPr>
        <w:t xml:space="preserve">F14D25001330001 </w:t>
      </w:r>
      <w:r w:rsidRPr="00390F4C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 w:bidi="it-IT"/>
        </w:rPr>
        <w:t xml:space="preserve">- </w:t>
      </w:r>
      <w:r w:rsidR="00BE2A73" w:rsidRPr="00390F4C">
        <w:rPr>
          <w:rFonts w:asciiTheme="minorHAnsi" w:eastAsia="Calibri" w:hAnsiTheme="minorHAnsi" w:cstheme="minorHAnsi"/>
          <w:i/>
          <w:iCs/>
          <w:sz w:val="24"/>
          <w:szCs w:val="24"/>
          <w:lang w:eastAsia="en-US" w:bidi="it-IT"/>
        </w:rPr>
        <w:t>importo autorizzato</w:t>
      </w:r>
      <w:r w:rsidR="00BE2A73" w:rsidRPr="00390F4C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 w:bidi="it-IT"/>
        </w:rPr>
        <w:t>: € 71.545,50</w:t>
      </w:r>
      <w:r w:rsidRPr="00390F4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3FF62FC" w14:textId="393402DB" w:rsidR="00053FC6" w:rsidRPr="00151A74" w:rsidRDefault="00053FC6" w:rsidP="00053FC6">
      <w:pPr>
        <w:autoSpaceDE w:val="0"/>
        <w:autoSpaceDN w:val="0"/>
        <w:adjustRightInd w:val="0"/>
        <w:ind w:right="57"/>
        <w:rPr>
          <w:rFonts w:asciiTheme="minorHAnsi" w:hAnsiTheme="minorHAnsi" w:cstheme="minorHAnsi"/>
          <w:b/>
          <w:bCs/>
          <w:sz w:val="24"/>
          <w:szCs w:val="24"/>
        </w:rPr>
      </w:pPr>
      <w:r w:rsidRPr="00FA3CAB">
        <w:rPr>
          <w:rFonts w:asciiTheme="minorHAnsi" w:hAnsiTheme="minorHAnsi" w:cstheme="minorHAnsi"/>
          <w:i/>
          <w:iCs/>
          <w:sz w:val="24"/>
          <w:szCs w:val="24"/>
        </w:rPr>
        <w:tab/>
      </w:r>
      <w:r w:rsidRPr="00FA3CAB">
        <w:rPr>
          <w:rFonts w:asciiTheme="minorHAnsi" w:hAnsiTheme="minorHAnsi" w:cstheme="minorHAnsi"/>
          <w:i/>
          <w:iCs/>
          <w:sz w:val="24"/>
          <w:szCs w:val="24"/>
        </w:rPr>
        <w:tab/>
      </w:r>
      <w:r w:rsidRPr="00FA3CAB">
        <w:rPr>
          <w:rFonts w:asciiTheme="minorHAnsi" w:hAnsiTheme="minorHAnsi" w:cstheme="minorHAnsi"/>
          <w:i/>
          <w:iCs/>
          <w:sz w:val="24"/>
          <w:szCs w:val="24"/>
        </w:rPr>
        <w:tab/>
        <w:t xml:space="preserve">             </w:t>
      </w:r>
      <w:r>
        <w:rPr>
          <w:rFonts w:asciiTheme="minorHAnsi" w:hAnsiTheme="minorHAnsi" w:cstheme="minorHAnsi"/>
          <w:i/>
          <w:iCs/>
          <w:sz w:val="24"/>
          <w:szCs w:val="24"/>
        </w:rPr>
        <w:tab/>
      </w:r>
      <w:r>
        <w:rPr>
          <w:rFonts w:asciiTheme="minorHAnsi" w:hAnsiTheme="minorHAnsi" w:cstheme="minorHAnsi"/>
          <w:i/>
          <w:iCs/>
          <w:sz w:val="24"/>
          <w:szCs w:val="24"/>
        </w:rPr>
        <w:tab/>
      </w:r>
    </w:p>
    <w:p w14:paraId="4CE3A7BB" w14:textId="10608772" w:rsidR="00053FC6" w:rsidRPr="00151A74" w:rsidRDefault="00053FC6" w:rsidP="00053FC6">
      <w:pPr>
        <w:autoSpaceDE w:val="0"/>
        <w:autoSpaceDN w:val="0"/>
        <w:adjustRightInd w:val="0"/>
        <w:spacing w:line="360" w:lineRule="auto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 xml:space="preserve">II sottoscritto </w:t>
      </w:r>
      <w:r>
        <w:rPr>
          <w:rFonts w:asciiTheme="minorHAnsi" w:hAnsiTheme="minorHAnsi" w:cstheme="minorHAnsi"/>
          <w:sz w:val="24"/>
          <w:szCs w:val="24"/>
        </w:rPr>
        <w:t xml:space="preserve">________________________ </w:t>
      </w:r>
      <w:r w:rsidRPr="00151A74">
        <w:rPr>
          <w:rFonts w:asciiTheme="minorHAnsi" w:hAnsiTheme="minorHAnsi" w:cstheme="minorHAnsi"/>
          <w:sz w:val="24"/>
          <w:szCs w:val="24"/>
        </w:rPr>
        <w:t xml:space="preserve">nato a </w:t>
      </w:r>
      <w:r>
        <w:rPr>
          <w:rFonts w:asciiTheme="minorHAnsi" w:hAnsiTheme="minorHAnsi" w:cstheme="minorHAnsi"/>
          <w:sz w:val="24"/>
          <w:szCs w:val="24"/>
        </w:rPr>
        <w:t xml:space="preserve">________________________ </w:t>
      </w:r>
      <w:r w:rsidRPr="00151A74">
        <w:rPr>
          <w:rFonts w:asciiTheme="minorHAnsi" w:hAnsiTheme="minorHAnsi" w:cstheme="minorHAnsi"/>
          <w:sz w:val="24"/>
          <w:szCs w:val="24"/>
        </w:rPr>
        <w:t xml:space="preserve">Prov. </w:t>
      </w:r>
      <w:r>
        <w:rPr>
          <w:rFonts w:asciiTheme="minorHAnsi" w:hAnsiTheme="minorHAnsi" w:cstheme="minorHAnsi"/>
          <w:sz w:val="24"/>
          <w:szCs w:val="24"/>
        </w:rPr>
        <w:t>(____</w:t>
      </w:r>
      <w:r w:rsidRPr="00151A74">
        <w:rPr>
          <w:rFonts w:asciiTheme="minorHAnsi" w:hAnsiTheme="minorHAnsi" w:cstheme="minorHAnsi"/>
          <w:sz w:val="24"/>
          <w:szCs w:val="24"/>
        </w:rPr>
        <w:t xml:space="preserve">) il </w:t>
      </w:r>
      <w:r>
        <w:rPr>
          <w:rFonts w:asciiTheme="minorHAnsi" w:hAnsiTheme="minorHAnsi" w:cstheme="minorHAnsi"/>
          <w:sz w:val="24"/>
          <w:szCs w:val="24"/>
        </w:rPr>
        <w:t xml:space="preserve">________________________ </w:t>
      </w:r>
      <w:r w:rsidRPr="00151A74">
        <w:rPr>
          <w:rFonts w:asciiTheme="minorHAnsi" w:hAnsiTheme="minorHAnsi" w:cstheme="minorHAnsi"/>
          <w:sz w:val="24"/>
          <w:szCs w:val="24"/>
        </w:rPr>
        <w:t>residente a</w:t>
      </w:r>
      <w:r>
        <w:rPr>
          <w:rFonts w:asciiTheme="minorHAnsi" w:hAnsiTheme="minorHAnsi" w:cstheme="minorHAnsi"/>
          <w:sz w:val="24"/>
          <w:szCs w:val="24"/>
        </w:rPr>
        <w:t>________________________</w:t>
      </w:r>
      <w:r w:rsidRPr="00151A74">
        <w:rPr>
          <w:rFonts w:asciiTheme="minorHAnsi" w:hAnsiTheme="minorHAnsi" w:cstheme="minorHAnsi"/>
          <w:sz w:val="24"/>
          <w:szCs w:val="24"/>
        </w:rPr>
        <w:t xml:space="preserve">Prov. </w:t>
      </w:r>
      <w:r>
        <w:rPr>
          <w:rFonts w:asciiTheme="minorHAnsi" w:hAnsiTheme="minorHAnsi" w:cstheme="minorHAnsi"/>
          <w:sz w:val="24"/>
          <w:szCs w:val="24"/>
        </w:rPr>
        <w:t xml:space="preserve">(___) </w:t>
      </w:r>
      <w:r w:rsidRPr="00151A74">
        <w:rPr>
          <w:rFonts w:asciiTheme="minorHAnsi" w:hAnsiTheme="minorHAnsi" w:cstheme="minorHAnsi"/>
          <w:sz w:val="24"/>
          <w:szCs w:val="24"/>
        </w:rPr>
        <w:t>in Via</w:t>
      </w:r>
      <w:r>
        <w:rPr>
          <w:rFonts w:asciiTheme="minorHAnsi" w:hAnsiTheme="minorHAnsi" w:cstheme="minorHAnsi"/>
          <w:sz w:val="24"/>
          <w:szCs w:val="24"/>
        </w:rPr>
        <w:t xml:space="preserve">_______________________ </w:t>
      </w:r>
      <w:r w:rsidRPr="00151A74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___ </w:t>
      </w:r>
      <w:r w:rsidRPr="00151A74">
        <w:rPr>
          <w:rFonts w:asciiTheme="minorHAnsi" w:hAnsiTheme="minorHAnsi" w:cstheme="minorHAnsi"/>
          <w:sz w:val="24"/>
          <w:szCs w:val="24"/>
        </w:rPr>
        <w:t xml:space="preserve">telefono </w:t>
      </w:r>
      <w:r>
        <w:rPr>
          <w:rFonts w:asciiTheme="minorHAnsi" w:hAnsiTheme="minorHAnsi" w:cstheme="minorHAnsi"/>
          <w:sz w:val="24"/>
          <w:szCs w:val="24"/>
        </w:rPr>
        <w:t xml:space="preserve">________________________ </w:t>
      </w:r>
      <w:r w:rsidRPr="00151A74">
        <w:rPr>
          <w:rFonts w:asciiTheme="minorHAnsi" w:hAnsiTheme="minorHAnsi" w:cstheme="minorHAnsi"/>
          <w:sz w:val="24"/>
          <w:szCs w:val="24"/>
        </w:rPr>
        <w:t xml:space="preserve">Codice Fiscale </w:t>
      </w:r>
      <w:r>
        <w:rPr>
          <w:rFonts w:asciiTheme="minorHAnsi" w:hAnsiTheme="minorHAnsi" w:cstheme="minorHAnsi"/>
          <w:sz w:val="24"/>
          <w:szCs w:val="24"/>
        </w:rPr>
        <w:t xml:space="preserve">________________________ </w:t>
      </w:r>
      <w:r w:rsidRPr="00151A74">
        <w:rPr>
          <w:rFonts w:asciiTheme="minorHAnsi" w:hAnsiTheme="minorHAnsi" w:cstheme="minorHAnsi"/>
          <w:sz w:val="24"/>
          <w:szCs w:val="24"/>
        </w:rPr>
        <w:t xml:space="preserve">nella Qualità di Titolare/Rappresentante Legale della società </w:t>
      </w:r>
      <w:r>
        <w:rPr>
          <w:rFonts w:asciiTheme="minorHAnsi" w:hAnsiTheme="minorHAnsi" w:cstheme="minorHAnsi"/>
          <w:sz w:val="24"/>
          <w:szCs w:val="24"/>
        </w:rPr>
        <w:t xml:space="preserve">________________________ </w:t>
      </w:r>
      <w:r w:rsidRPr="00151A74">
        <w:rPr>
          <w:rFonts w:asciiTheme="minorHAnsi" w:hAnsiTheme="minorHAnsi" w:cstheme="minorHAnsi"/>
          <w:sz w:val="24"/>
          <w:szCs w:val="24"/>
        </w:rPr>
        <w:t>con sede in</w:t>
      </w:r>
      <w:r>
        <w:rPr>
          <w:rFonts w:asciiTheme="minorHAnsi" w:hAnsiTheme="minorHAnsi" w:cstheme="minorHAnsi"/>
          <w:sz w:val="24"/>
          <w:szCs w:val="24"/>
        </w:rPr>
        <w:t>________________________</w:t>
      </w:r>
      <w:r w:rsidRPr="00151A74">
        <w:rPr>
          <w:rFonts w:asciiTheme="minorHAnsi" w:hAnsiTheme="minorHAnsi" w:cstheme="minorHAnsi"/>
          <w:sz w:val="24"/>
          <w:szCs w:val="24"/>
        </w:rPr>
        <w:t xml:space="preserve">alla via </w:t>
      </w:r>
      <w:r>
        <w:rPr>
          <w:rFonts w:asciiTheme="minorHAnsi" w:hAnsiTheme="minorHAnsi" w:cstheme="minorHAnsi"/>
          <w:sz w:val="24"/>
          <w:szCs w:val="24"/>
        </w:rPr>
        <w:t>________________________</w:t>
      </w:r>
      <w:r w:rsidRPr="00151A74">
        <w:rPr>
          <w:rFonts w:asciiTheme="minorHAnsi" w:hAnsiTheme="minorHAnsi" w:cstheme="minorHAnsi"/>
          <w:sz w:val="24"/>
          <w:szCs w:val="24"/>
        </w:rPr>
        <w:t>P. IVA</w:t>
      </w:r>
      <w:r>
        <w:rPr>
          <w:rFonts w:asciiTheme="minorHAnsi" w:hAnsiTheme="minorHAnsi" w:cstheme="minorHAnsi"/>
          <w:sz w:val="24"/>
          <w:szCs w:val="24"/>
        </w:rPr>
        <w:t>________________________;</w:t>
      </w:r>
    </w:p>
    <w:p w14:paraId="54A696E9" w14:textId="67707D1B" w:rsidR="00053FC6" w:rsidRPr="00003BDF" w:rsidRDefault="00390F4C" w:rsidP="00053FC6">
      <w:pPr>
        <w:autoSpaceDE w:val="0"/>
        <w:autoSpaceDN w:val="0"/>
        <w:adjustRightInd w:val="0"/>
        <w:ind w:right="57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15F84AA7" w14:textId="31DB7887" w:rsidR="00053FC6" w:rsidRPr="00151A74" w:rsidRDefault="00390F4C" w:rsidP="00053FC6">
      <w:pPr>
        <w:autoSpaceDE w:val="0"/>
        <w:autoSpaceDN w:val="0"/>
        <w:adjustRightInd w:val="0"/>
        <w:ind w:right="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 </w:t>
      </w:r>
      <w:r w:rsidR="00053FC6" w:rsidRPr="00151A74">
        <w:rPr>
          <w:rFonts w:asciiTheme="minorHAnsi" w:hAnsiTheme="minorHAnsi" w:cstheme="minorHAnsi"/>
          <w:sz w:val="24"/>
          <w:szCs w:val="24"/>
        </w:rPr>
        <w:t xml:space="preserve">partecipare alla </w:t>
      </w:r>
      <w:r w:rsidR="00053FC6">
        <w:rPr>
          <w:rFonts w:asciiTheme="minorHAnsi" w:hAnsiTheme="minorHAnsi" w:cstheme="minorHAnsi"/>
          <w:sz w:val="24"/>
          <w:szCs w:val="24"/>
        </w:rPr>
        <w:t xml:space="preserve">manifestazione di cui all’oggetto. </w:t>
      </w:r>
      <w:r w:rsidR="00053FC6" w:rsidRPr="00151A74">
        <w:rPr>
          <w:rFonts w:asciiTheme="minorHAnsi" w:hAnsiTheme="minorHAnsi" w:cstheme="minorHAnsi"/>
          <w:sz w:val="24"/>
          <w:szCs w:val="24"/>
        </w:rPr>
        <w:t xml:space="preserve">A tale scopo allega </w:t>
      </w:r>
      <w:r w:rsidR="00053FC6">
        <w:rPr>
          <w:rFonts w:asciiTheme="minorHAnsi" w:hAnsiTheme="minorHAnsi" w:cstheme="minorHAnsi"/>
          <w:sz w:val="24"/>
          <w:szCs w:val="24"/>
        </w:rPr>
        <w:t>documento di identità in corso di validità</w:t>
      </w:r>
    </w:p>
    <w:p w14:paraId="7154B29F" w14:textId="77777777" w:rsidR="00053FC6" w:rsidRPr="00151A74" w:rsidRDefault="00053FC6" w:rsidP="00053FC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59556250" w14:textId="29815EC0" w:rsidR="00053FC6" w:rsidRDefault="00053FC6" w:rsidP="00053FC6">
      <w:pPr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___________________, ___/___/______</w:t>
      </w:r>
      <w:r w:rsidRPr="00151A74">
        <w:rPr>
          <w:rFonts w:asciiTheme="minorHAnsi" w:hAnsiTheme="minorHAnsi" w:cstheme="minorHAnsi"/>
          <w:sz w:val="24"/>
          <w:szCs w:val="24"/>
        </w:rPr>
        <w:tab/>
      </w:r>
      <w:r w:rsidRPr="00151A74">
        <w:rPr>
          <w:rFonts w:asciiTheme="minorHAnsi" w:hAnsiTheme="minorHAnsi" w:cstheme="minorHAnsi"/>
          <w:sz w:val="24"/>
          <w:szCs w:val="24"/>
        </w:rPr>
        <w:tab/>
      </w:r>
      <w:r w:rsidRPr="00151A74">
        <w:rPr>
          <w:rFonts w:asciiTheme="minorHAnsi" w:hAnsiTheme="minorHAnsi" w:cstheme="minorHAnsi"/>
          <w:sz w:val="24"/>
          <w:szCs w:val="24"/>
        </w:rPr>
        <w:tab/>
      </w:r>
      <w:r w:rsidRPr="00151A74">
        <w:rPr>
          <w:rFonts w:asciiTheme="minorHAnsi" w:hAnsiTheme="minorHAnsi" w:cstheme="minorHAnsi"/>
          <w:sz w:val="24"/>
          <w:szCs w:val="24"/>
        </w:rPr>
        <w:tab/>
        <w:t xml:space="preserve">        </w:t>
      </w:r>
      <w:r>
        <w:rPr>
          <w:rFonts w:asciiTheme="minorHAnsi" w:hAnsiTheme="minorHAnsi" w:cstheme="minorHAnsi"/>
          <w:sz w:val="24"/>
          <w:szCs w:val="24"/>
        </w:rPr>
        <w:tab/>
      </w:r>
      <w:r w:rsidRPr="00053FC6">
        <w:rPr>
          <w:rFonts w:asciiTheme="minorHAnsi" w:hAnsiTheme="minorHAnsi" w:cstheme="minorHAnsi"/>
          <w:b/>
          <w:bCs/>
          <w:sz w:val="24"/>
          <w:szCs w:val="24"/>
        </w:rPr>
        <w:t>Il Legale Rappresentante</w:t>
      </w:r>
    </w:p>
    <w:p w14:paraId="1993B473" w14:textId="77777777" w:rsidR="00053FC6" w:rsidRPr="00151A74" w:rsidRDefault="00053FC6" w:rsidP="00053FC6">
      <w:pPr>
        <w:rPr>
          <w:rFonts w:asciiTheme="minorHAnsi" w:hAnsiTheme="minorHAnsi" w:cstheme="minorHAnsi"/>
          <w:sz w:val="24"/>
          <w:szCs w:val="24"/>
        </w:rPr>
      </w:pPr>
    </w:p>
    <w:p w14:paraId="3BA98E46" w14:textId="77777777" w:rsidR="00053FC6" w:rsidRDefault="00053FC6" w:rsidP="00053FC6">
      <w:pPr>
        <w:ind w:left="5664"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_______________________</w:t>
      </w:r>
    </w:p>
    <w:p w14:paraId="73C961F4" w14:textId="77777777" w:rsidR="00053FC6" w:rsidRDefault="00053FC6" w:rsidP="00053FC6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72C3ECE4" w14:textId="2909B09E" w:rsidR="00053FC6" w:rsidRPr="00053FC6" w:rsidRDefault="00053FC6" w:rsidP="00053FC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53FC6">
        <w:rPr>
          <w:rFonts w:asciiTheme="minorHAnsi" w:hAnsiTheme="minorHAnsi" w:cstheme="minorHAnsi"/>
          <w:b/>
          <w:bCs/>
          <w:sz w:val="22"/>
          <w:szCs w:val="22"/>
        </w:rPr>
        <w:t>Il sottoscritto, ai sensi dell’art. 75 del d.P.R. n. 445 del 28 dicembre 2000 consapevole degli artt. 46 e 47 del d.P.R. n. 445 del 28 dicembre 2000 dichiara:</w:t>
      </w:r>
    </w:p>
    <w:p w14:paraId="4FF0B7AC" w14:textId="5DCDA0C5" w:rsidR="00053FC6" w:rsidRPr="00053FC6" w:rsidRDefault="00053FC6" w:rsidP="00053FC6">
      <w:pPr>
        <w:pStyle w:val="Paragrafoelenco"/>
        <w:numPr>
          <w:ilvl w:val="0"/>
          <w:numId w:val="45"/>
        </w:num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53FC6">
        <w:rPr>
          <w:rFonts w:asciiTheme="minorHAnsi" w:hAnsiTheme="minorHAnsi" w:cstheme="minorHAnsi"/>
          <w:b/>
          <w:bCs/>
          <w:sz w:val="22"/>
          <w:szCs w:val="22"/>
        </w:rPr>
        <w:t>Di essere in possesso di tutti i requisiti richiesti nella manifestazione di interesse a cui è riferita l’istanza di partecipazione</w:t>
      </w:r>
      <w:r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60C314CE" w14:textId="1AC2D839" w:rsidR="00053FC6" w:rsidRPr="00053FC6" w:rsidRDefault="00053FC6" w:rsidP="00053FC6">
      <w:pPr>
        <w:pStyle w:val="Paragrafoelenco"/>
        <w:numPr>
          <w:ilvl w:val="0"/>
          <w:numId w:val="45"/>
        </w:num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53FC6">
        <w:rPr>
          <w:rFonts w:asciiTheme="minorHAnsi" w:hAnsiTheme="minorHAnsi" w:cstheme="minorHAnsi"/>
          <w:b/>
          <w:bCs/>
          <w:sz w:val="22"/>
          <w:szCs w:val="22"/>
        </w:rPr>
        <w:t>Di essere consapevole che, in sede di procedura di affidamento, la mancanza o l’errata indicazione, anche di uno solo dei requisiti richiesti, comporterà l’automatica esclusione dalla procedura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701FC14" w14:textId="77777777" w:rsidR="00053FC6" w:rsidRPr="00053FC6" w:rsidRDefault="00053FC6" w:rsidP="00053FC6">
      <w:pPr>
        <w:rPr>
          <w:rFonts w:asciiTheme="minorHAnsi" w:hAnsiTheme="minorHAnsi" w:cstheme="minorHAnsi"/>
          <w:sz w:val="22"/>
          <w:szCs w:val="22"/>
        </w:rPr>
      </w:pPr>
    </w:p>
    <w:p w14:paraId="1BC9A328" w14:textId="77777777" w:rsidR="00053FC6" w:rsidRDefault="00053FC6" w:rsidP="00053FC6">
      <w:pPr>
        <w:jc w:val="right"/>
        <w:rPr>
          <w:rFonts w:asciiTheme="minorHAnsi" w:hAnsiTheme="minorHAnsi" w:cstheme="minorHAnsi"/>
          <w:sz w:val="24"/>
          <w:szCs w:val="24"/>
        </w:rPr>
      </w:pPr>
      <w:r w:rsidRPr="00053FC6">
        <w:rPr>
          <w:rFonts w:asciiTheme="minorHAnsi" w:hAnsiTheme="minorHAnsi" w:cstheme="minorHAnsi"/>
          <w:b/>
          <w:bCs/>
          <w:sz w:val="24"/>
          <w:szCs w:val="24"/>
        </w:rPr>
        <w:t>Il Legale Rappresentante</w:t>
      </w:r>
    </w:p>
    <w:p w14:paraId="2184F48C" w14:textId="77777777" w:rsidR="00053FC6" w:rsidRPr="00151A74" w:rsidRDefault="00053FC6" w:rsidP="00053FC6">
      <w:pPr>
        <w:rPr>
          <w:rFonts w:asciiTheme="minorHAnsi" w:hAnsiTheme="minorHAnsi" w:cstheme="minorHAnsi"/>
          <w:sz w:val="24"/>
          <w:szCs w:val="24"/>
        </w:rPr>
      </w:pPr>
    </w:p>
    <w:p w14:paraId="04A66F7C" w14:textId="77777777" w:rsidR="00053FC6" w:rsidRDefault="00053FC6" w:rsidP="00053FC6">
      <w:pPr>
        <w:ind w:left="5664"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_______________________</w:t>
      </w:r>
    </w:p>
    <w:p w14:paraId="1BAC2116" w14:textId="44B677FC" w:rsidR="002C02FE" w:rsidRPr="0099790A" w:rsidRDefault="002C02FE" w:rsidP="00390F4C"/>
    <w:sectPr w:rsidR="002C02FE" w:rsidRPr="0099790A" w:rsidSect="00053FC6">
      <w:headerReference w:type="default" r:id="rId8"/>
      <w:footerReference w:type="even" r:id="rId9"/>
      <w:pgSz w:w="11907" w:h="16839" w:code="9"/>
      <w:pgMar w:top="10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C2C6" w14:textId="77777777" w:rsidR="00CA2EAE" w:rsidRDefault="00CA2EAE">
      <w:r>
        <w:separator/>
      </w:r>
    </w:p>
  </w:endnote>
  <w:endnote w:type="continuationSeparator" w:id="0">
    <w:p w14:paraId="18F3A10A" w14:textId="77777777" w:rsidR="00CA2EAE" w:rsidRDefault="00CA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7569A" w14:textId="77777777" w:rsidR="00CA2EAE" w:rsidRDefault="00CA2EAE">
      <w:r>
        <w:separator/>
      </w:r>
    </w:p>
  </w:footnote>
  <w:footnote w:type="continuationSeparator" w:id="0">
    <w:p w14:paraId="75EBF269" w14:textId="77777777" w:rsidR="00CA2EAE" w:rsidRDefault="00CA2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B73B" w14:textId="2F11F011" w:rsidR="00BE2A73" w:rsidRDefault="00BE2A73">
    <w:pPr>
      <w:pStyle w:val="Intestazione"/>
    </w:pPr>
    <w:r w:rsidRPr="00A70200">
      <w:rPr>
        <w:noProof/>
      </w:rPr>
      <w:drawing>
        <wp:inline distT="0" distB="0" distL="0" distR="0" wp14:anchorId="5E339198" wp14:editId="6559EBA1">
          <wp:extent cx="6210300" cy="1985010"/>
          <wp:effectExtent l="0" t="0" r="0" b="0"/>
          <wp:docPr id="164364636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98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48D4228"/>
    <w:multiLevelType w:val="hybridMultilevel"/>
    <w:tmpl w:val="7B04D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0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1"/>
  </w:num>
  <w:num w:numId="7" w16cid:durableId="320961757">
    <w:abstractNumId w:val="8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4"/>
  </w:num>
  <w:num w:numId="11" w16cid:durableId="1461151839">
    <w:abstractNumId w:val="40"/>
  </w:num>
  <w:num w:numId="12" w16cid:durableId="1154950419">
    <w:abstractNumId w:val="37"/>
  </w:num>
  <w:num w:numId="13" w16cid:durableId="470903070">
    <w:abstractNumId w:val="22"/>
  </w:num>
  <w:num w:numId="14" w16cid:durableId="124734704">
    <w:abstractNumId w:val="16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19"/>
  </w:num>
  <w:num w:numId="21" w16cid:durableId="1244561181">
    <w:abstractNumId w:val="10"/>
  </w:num>
  <w:num w:numId="22" w16cid:durableId="678771423">
    <w:abstractNumId w:val="38"/>
  </w:num>
  <w:num w:numId="23" w16cid:durableId="1845778767">
    <w:abstractNumId w:val="9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1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8"/>
  </w:num>
  <w:num w:numId="31" w16cid:durableId="5719752">
    <w:abstractNumId w:val="13"/>
  </w:num>
  <w:num w:numId="32" w16cid:durableId="888300677">
    <w:abstractNumId w:val="32"/>
  </w:num>
  <w:num w:numId="33" w16cid:durableId="746540458">
    <w:abstractNumId w:val="17"/>
  </w:num>
  <w:num w:numId="34" w16cid:durableId="832912483">
    <w:abstractNumId w:val="36"/>
  </w:num>
  <w:num w:numId="35" w16cid:durableId="18199592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5"/>
  </w:num>
  <w:num w:numId="38" w16cid:durableId="1603566737">
    <w:abstractNumId w:val="42"/>
  </w:num>
  <w:num w:numId="39" w16cid:durableId="996029403">
    <w:abstractNumId w:val="30"/>
  </w:num>
  <w:num w:numId="40" w16cid:durableId="254751692">
    <w:abstractNumId w:val="39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2"/>
  </w:num>
  <w:num w:numId="44" w16cid:durableId="1005206495">
    <w:abstractNumId w:val="33"/>
  </w:num>
  <w:num w:numId="45" w16cid:durableId="20851043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27710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3FC6"/>
    <w:rsid w:val="00054FA2"/>
    <w:rsid w:val="000564C9"/>
    <w:rsid w:val="00056833"/>
    <w:rsid w:val="00062E4A"/>
    <w:rsid w:val="000670A5"/>
    <w:rsid w:val="000736AB"/>
    <w:rsid w:val="00083F30"/>
    <w:rsid w:val="00087DC5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15EF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0F4C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24A2D"/>
    <w:rsid w:val="00430C48"/>
    <w:rsid w:val="0043388E"/>
    <w:rsid w:val="00433CB5"/>
    <w:rsid w:val="0044224C"/>
    <w:rsid w:val="00443639"/>
    <w:rsid w:val="00446355"/>
    <w:rsid w:val="0044774A"/>
    <w:rsid w:val="00453285"/>
    <w:rsid w:val="004563DD"/>
    <w:rsid w:val="00460B7D"/>
    <w:rsid w:val="00462440"/>
    <w:rsid w:val="00462A5B"/>
    <w:rsid w:val="004652D3"/>
    <w:rsid w:val="004655D5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259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6955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52EB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AFB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619"/>
    <w:rsid w:val="007F17F0"/>
    <w:rsid w:val="007F24B6"/>
    <w:rsid w:val="007F5DF0"/>
    <w:rsid w:val="00801BA6"/>
    <w:rsid w:val="00804DA2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433F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35FF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3E15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2A73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1798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9629B"/>
    <w:rsid w:val="00CA0382"/>
    <w:rsid w:val="00CA2EAE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B9D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068DA"/>
    <w:rsid w:val="00E12CB4"/>
    <w:rsid w:val="00E14FE7"/>
    <w:rsid w:val="00E15081"/>
    <w:rsid w:val="00E171B4"/>
    <w:rsid w:val="00E323BE"/>
    <w:rsid w:val="00E3307B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6A91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3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Nora Calzolaio</cp:lastModifiedBy>
  <cp:revision>3</cp:revision>
  <cp:lastPrinted>2017-09-07T10:02:00Z</cp:lastPrinted>
  <dcterms:created xsi:type="dcterms:W3CDTF">2026-07-21T12:03:00Z</dcterms:created>
  <dcterms:modified xsi:type="dcterms:W3CDTF">2026-07-21T12:13:00Z</dcterms:modified>
</cp:coreProperties>
</file>